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05A" w:rsidRPr="00CC305A" w:rsidRDefault="00CC305A" w:rsidP="00CC305A">
      <w:pPr>
        <w:rPr>
          <w:b/>
          <w:bCs/>
        </w:rPr>
      </w:pP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05A">
        <w:rPr>
          <w:rFonts w:ascii="Times New Roman" w:hAnsi="Times New Roman" w:cs="Times New Roman"/>
          <w:b/>
          <w:bCs/>
          <w:sz w:val="24"/>
          <w:szCs w:val="24"/>
        </w:rPr>
        <w:t>Сельский Совет</w:t>
      </w: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CC305A">
        <w:rPr>
          <w:rFonts w:ascii="Times New Roman" w:hAnsi="Times New Roman" w:cs="Times New Roman"/>
          <w:b/>
          <w:bCs/>
          <w:sz w:val="24"/>
          <w:szCs w:val="24"/>
        </w:rPr>
        <w:t>Кушнурского</w:t>
      </w:r>
      <w:proofErr w:type="spellEnd"/>
      <w:r w:rsidRPr="00CC305A">
        <w:rPr>
          <w:rFonts w:ascii="Times New Roman" w:hAnsi="Times New Roman" w:cs="Times New Roman"/>
          <w:b/>
          <w:bCs/>
          <w:sz w:val="24"/>
          <w:szCs w:val="24"/>
        </w:rPr>
        <w:t xml:space="preserve"> сельсовета </w:t>
      </w:r>
      <w:proofErr w:type="spellStart"/>
      <w:r w:rsidRPr="00CC305A">
        <w:rPr>
          <w:rFonts w:ascii="Times New Roman" w:hAnsi="Times New Roman" w:cs="Times New Roman"/>
          <w:b/>
          <w:bCs/>
          <w:sz w:val="24"/>
          <w:szCs w:val="24"/>
        </w:rPr>
        <w:t>Шарангского</w:t>
      </w:r>
      <w:proofErr w:type="spellEnd"/>
      <w:r w:rsidRPr="00CC305A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</w:t>
      </w: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05A">
        <w:rPr>
          <w:rFonts w:ascii="Times New Roman" w:hAnsi="Times New Roman" w:cs="Times New Roman"/>
          <w:b/>
          <w:bCs/>
          <w:sz w:val="24"/>
          <w:szCs w:val="24"/>
        </w:rPr>
        <w:t>Нижегородской области</w:t>
      </w: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305A">
        <w:rPr>
          <w:rFonts w:ascii="Times New Roman" w:hAnsi="Times New Roman" w:cs="Times New Roman"/>
          <w:b/>
          <w:bCs/>
          <w:sz w:val="24"/>
          <w:szCs w:val="24"/>
        </w:rPr>
        <w:t>Решение</w:t>
      </w: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CC305A">
        <w:rPr>
          <w:rFonts w:ascii="Times New Roman" w:hAnsi="Times New Roman" w:cs="Times New Roman"/>
          <w:sz w:val="24"/>
          <w:szCs w:val="24"/>
        </w:rPr>
        <w:t>О</w:t>
      </w:r>
      <w:r w:rsidRPr="00CC305A">
        <w:rPr>
          <w:rFonts w:ascii="Times New Roman" w:hAnsi="Times New Roman" w:cs="Times New Roman"/>
          <w:sz w:val="24"/>
          <w:szCs w:val="24"/>
          <w:u w:val="single"/>
        </w:rPr>
        <w:t xml:space="preserve">т  </w:t>
      </w:r>
      <w:r w:rsidR="00AB7651">
        <w:rPr>
          <w:rFonts w:ascii="Times New Roman" w:hAnsi="Times New Roman" w:cs="Times New Roman"/>
          <w:sz w:val="24"/>
          <w:szCs w:val="24"/>
          <w:u w:val="single"/>
        </w:rPr>
        <w:t>04</w:t>
      </w:r>
      <w:proofErr w:type="gramEnd"/>
      <w:r w:rsidR="00AB7651">
        <w:rPr>
          <w:rFonts w:ascii="Times New Roman" w:hAnsi="Times New Roman" w:cs="Times New Roman"/>
          <w:sz w:val="24"/>
          <w:szCs w:val="24"/>
          <w:u w:val="single"/>
        </w:rPr>
        <w:t xml:space="preserve"> августа</w:t>
      </w:r>
      <w:r w:rsidRPr="00CC305A">
        <w:rPr>
          <w:rFonts w:ascii="Times New Roman" w:hAnsi="Times New Roman" w:cs="Times New Roman"/>
          <w:sz w:val="24"/>
          <w:szCs w:val="24"/>
          <w:u w:val="single"/>
        </w:rPr>
        <w:t xml:space="preserve">           2020 года</w:t>
      </w:r>
      <w:r w:rsidRPr="00CC305A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Pr="00CC305A">
        <w:rPr>
          <w:rFonts w:ascii="Times New Roman" w:hAnsi="Times New Roman" w:cs="Times New Roman"/>
          <w:sz w:val="24"/>
          <w:szCs w:val="24"/>
          <w:u w:val="single"/>
        </w:rPr>
        <w:t>№  1</w:t>
      </w:r>
      <w:r w:rsidR="00AB7651">
        <w:rPr>
          <w:rFonts w:ascii="Times New Roman" w:hAnsi="Times New Roman" w:cs="Times New Roman"/>
          <w:sz w:val="24"/>
          <w:szCs w:val="24"/>
          <w:u w:val="single"/>
        </w:rPr>
        <w:t>7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E9281A" w:rsidRPr="00E9281A" w:rsidRDefault="00CC305A" w:rsidP="00E9281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E9281A">
        <w:rPr>
          <w:rFonts w:ascii="Times New Roman" w:hAnsi="Times New Roman" w:cs="Times New Roman"/>
          <w:b/>
          <w:sz w:val="24"/>
          <w:szCs w:val="24"/>
        </w:rPr>
        <w:t xml:space="preserve">  О внесении изменений в решение</w:t>
      </w:r>
    </w:p>
    <w:p w:rsidR="00E9281A" w:rsidRPr="00E9281A" w:rsidRDefault="00CC305A" w:rsidP="00E9281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E9281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9281A">
        <w:rPr>
          <w:rFonts w:ascii="Times New Roman" w:hAnsi="Times New Roman" w:cs="Times New Roman"/>
          <w:b/>
          <w:sz w:val="24"/>
          <w:szCs w:val="24"/>
        </w:rPr>
        <w:t>Кушнурского</w:t>
      </w:r>
      <w:proofErr w:type="spellEnd"/>
      <w:r w:rsidRPr="00E9281A">
        <w:rPr>
          <w:rFonts w:ascii="Times New Roman" w:hAnsi="Times New Roman" w:cs="Times New Roman"/>
          <w:b/>
          <w:sz w:val="24"/>
          <w:szCs w:val="24"/>
        </w:rPr>
        <w:t xml:space="preserve"> сельского совета</w:t>
      </w:r>
    </w:p>
    <w:p w:rsidR="00E9281A" w:rsidRPr="00E9281A" w:rsidRDefault="00CC305A" w:rsidP="00E9281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E9281A">
        <w:rPr>
          <w:rFonts w:ascii="Times New Roman" w:hAnsi="Times New Roman" w:cs="Times New Roman"/>
          <w:b/>
          <w:sz w:val="24"/>
          <w:szCs w:val="24"/>
        </w:rPr>
        <w:t xml:space="preserve"> от 23 декабря 2019 года   </w:t>
      </w:r>
      <w:r w:rsidR="00E9281A" w:rsidRPr="00E9281A">
        <w:rPr>
          <w:rFonts w:ascii="Times New Roman" w:hAnsi="Times New Roman" w:cs="Times New Roman"/>
          <w:b/>
          <w:sz w:val="24"/>
          <w:szCs w:val="24"/>
        </w:rPr>
        <w:t>№</w:t>
      </w:r>
      <w:r w:rsidRPr="00E9281A">
        <w:rPr>
          <w:rFonts w:ascii="Times New Roman" w:hAnsi="Times New Roman" w:cs="Times New Roman"/>
          <w:b/>
          <w:sz w:val="24"/>
          <w:szCs w:val="24"/>
        </w:rPr>
        <w:t xml:space="preserve"> 16</w:t>
      </w:r>
    </w:p>
    <w:p w:rsidR="00CC305A" w:rsidRPr="00E9281A" w:rsidRDefault="00CC305A" w:rsidP="00E9281A">
      <w:pPr>
        <w:pStyle w:val="a6"/>
        <w:rPr>
          <w:rFonts w:ascii="Times New Roman" w:hAnsi="Times New Roman" w:cs="Times New Roman"/>
          <w:b/>
          <w:sz w:val="24"/>
          <w:szCs w:val="24"/>
        </w:rPr>
      </w:pPr>
      <w:r w:rsidRPr="00E9281A">
        <w:rPr>
          <w:rFonts w:ascii="Times New Roman" w:hAnsi="Times New Roman" w:cs="Times New Roman"/>
          <w:b/>
          <w:sz w:val="24"/>
          <w:szCs w:val="24"/>
        </w:rPr>
        <w:t xml:space="preserve"> «О бюджете поселения на 2020 год».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CC305A">
        <w:rPr>
          <w:rFonts w:ascii="Times New Roman" w:hAnsi="Times New Roman" w:cs="Times New Roman"/>
          <w:b/>
          <w:sz w:val="24"/>
          <w:szCs w:val="24"/>
        </w:rPr>
        <w:t xml:space="preserve">Статья 1.  </w:t>
      </w:r>
      <w:r w:rsidRPr="00CC305A">
        <w:rPr>
          <w:rFonts w:ascii="Times New Roman" w:hAnsi="Times New Roman" w:cs="Times New Roman"/>
          <w:sz w:val="24"/>
          <w:szCs w:val="24"/>
        </w:rPr>
        <w:t xml:space="preserve">Внести в решение </w:t>
      </w:r>
      <w:proofErr w:type="spellStart"/>
      <w:r w:rsidRPr="00CC305A">
        <w:rPr>
          <w:rFonts w:ascii="Times New Roman" w:hAnsi="Times New Roman" w:cs="Times New Roman"/>
          <w:sz w:val="24"/>
          <w:szCs w:val="24"/>
        </w:rPr>
        <w:t>Кушнурского</w:t>
      </w:r>
      <w:proofErr w:type="spellEnd"/>
      <w:r w:rsidRPr="00CC305A">
        <w:rPr>
          <w:rFonts w:ascii="Times New Roman" w:hAnsi="Times New Roman" w:cs="Times New Roman"/>
          <w:sz w:val="24"/>
          <w:szCs w:val="24"/>
        </w:rPr>
        <w:t xml:space="preserve"> сельсовета от 23.12.2019 г.  №16 «О бюджете </w:t>
      </w:r>
      <w:proofErr w:type="gramStart"/>
      <w:r w:rsidRPr="00CC305A">
        <w:rPr>
          <w:rFonts w:ascii="Times New Roman" w:hAnsi="Times New Roman" w:cs="Times New Roman"/>
          <w:sz w:val="24"/>
          <w:szCs w:val="24"/>
        </w:rPr>
        <w:t>поселения  на</w:t>
      </w:r>
      <w:proofErr w:type="gramEnd"/>
      <w:r w:rsidRPr="00CC305A">
        <w:rPr>
          <w:rFonts w:ascii="Times New Roman" w:hAnsi="Times New Roman" w:cs="Times New Roman"/>
          <w:sz w:val="24"/>
          <w:szCs w:val="24"/>
        </w:rPr>
        <w:t xml:space="preserve"> 2020 год»   следующие изменения:</w:t>
      </w:r>
    </w:p>
    <w:p w:rsidR="00CC305A" w:rsidRPr="00CC305A" w:rsidRDefault="00CC305A" w:rsidP="00CC305A">
      <w:pPr>
        <w:rPr>
          <w:rFonts w:ascii="Times New Roman" w:hAnsi="Times New Roman" w:cs="Times New Roman"/>
          <w:b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b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>1) Статью 1 изложить в следующей редакции: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C305A">
        <w:rPr>
          <w:rFonts w:ascii="Times New Roman" w:hAnsi="Times New Roman" w:cs="Times New Roman"/>
          <w:sz w:val="24"/>
          <w:szCs w:val="24"/>
        </w:rPr>
        <w:t>« Статья</w:t>
      </w:r>
      <w:proofErr w:type="gramEnd"/>
      <w:r w:rsidRPr="00CC305A">
        <w:rPr>
          <w:rFonts w:ascii="Times New Roman" w:hAnsi="Times New Roman" w:cs="Times New Roman"/>
          <w:sz w:val="24"/>
          <w:szCs w:val="24"/>
        </w:rPr>
        <w:t>» 1 Утвердить основные характеристики  бюджета поселения на 2020 год:</w:t>
      </w:r>
    </w:p>
    <w:p w:rsidR="005E4CFF" w:rsidRPr="005E4CFF" w:rsidRDefault="005E4CFF" w:rsidP="005E4CF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E4CFF">
        <w:rPr>
          <w:rFonts w:ascii="Times New Roman" w:hAnsi="Times New Roman" w:cs="Times New Roman"/>
          <w:sz w:val="24"/>
          <w:szCs w:val="24"/>
        </w:rPr>
        <w:t>Общий объем доходов в сумме   75</w:t>
      </w:r>
      <w:r w:rsidR="0092734F">
        <w:rPr>
          <w:rFonts w:ascii="Times New Roman" w:hAnsi="Times New Roman" w:cs="Times New Roman"/>
          <w:sz w:val="24"/>
          <w:szCs w:val="24"/>
        </w:rPr>
        <w:t>52,</w:t>
      </w:r>
      <w:proofErr w:type="gramStart"/>
      <w:r w:rsidR="0092734F">
        <w:rPr>
          <w:rFonts w:ascii="Times New Roman" w:hAnsi="Times New Roman" w:cs="Times New Roman"/>
          <w:sz w:val="24"/>
          <w:szCs w:val="24"/>
        </w:rPr>
        <w:t>9</w:t>
      </w:r>
      <w:r w:rsidRPr="005E4CFF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5E4CFF">
        <w:rPr>
          <w:rFonts w:ascii="Times New Roman" w:hAnsi="Times New Roman" w:cs="Times New Roman"/>
          <w:sz w:val="24"/>
          <w:szCs w:val="24"/>
        </w:rPr>
        <w:t>тыс</w:t>
      </w:r>
      <w:proofErr w:type="gramEnd"/>
      <w:r w:rsidRPr="005E4CFF">
        <w:rPr>
          <w:rFonts w:ascii="Times New Roman" w:hAnsi="Times New Roman" w:cs="Times New Roman"/>
          <w:sz w:val="24"/>
          <w:szCs w:val="24"/>
        </w:rPr>
        <w:t>.рублей</w:t>
      </w:r>
      <w:proofErr w:type="spellEnd"/>
      <w:r w:rsidRPr="005E4CFF">
        <w:rPr>
          <w:rFonts w:ascii="Times New Roman" w:hAnsi="Times New Roman" w:cs="Times New Roman"/>
          <w:sz w:val="24"/>
          <w:szCs w:val="24"/>
        </w:rPr>
        <w:t>;</w:t>
      </w:r>
    </w:p>
    <w:p w:rsidR="005E4CFF" w:rsidRPr="005E4CFF" w:rsidRDefault="005E4CFF" w:rsidP="005E4CFF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5E4CFF">
        <w:rPr>
          <w:rFonts w:ascii="Times New Roman" w:hAnsi="Times New Roman" w:cs="Times New Roman"/>
          <w:sz w:val="24"/>
          <w:szCs w:val="24"/>
        </w:rPr>
        <w:t xml:space="preserve">Общий объем расходов в </w:t>
      </w:r>
      <w:proofErr w:type="gramStart"/>
      <w:r w:rsidRPr="005E4CFF">
        <w:rPr>
          <w:rFonts w:ascii="Times New Roman" w:hAnsi="Times New Roman" w:cs="Times New Roman"/>
          <w:sz w:val="24"/>
          <w:szCs w:val="24"/>
        </w:rPr>
        <w:t xml:space="preserve">сумме  </w:t>
      </w:r>
      <w:r w:rsidR="0092734F">
        <w:rPr>
          <w:rFonts w:ascii="Times New Roman" w:hAnsi="Times New Roman" w:cs="Times New Roman"/>
          <w:sz w:val="24"/>
          <w:szCs w:val="24"/>
        </w:rPr>
        <w:t>8398</w:t>
      </w:r>
      <w:proofErr w:type="gramEnd"/>
      <w:r w:rsidR="0092734F">
        <w:rPr>
          <w:rFonts w:ascii="Times New Roman" w:hAnsi="Times New Roman" w:cs="Times New Roman"/>
          <w:sz w:val="24"/>
          <w:szCs w:val="24"/>
        </w:rPr>
        <w:t>,3</w:t>
      </w:r>
      <w:r w:rsidRPr="005E4CF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E4CFF">
        <w:rPr>
          <w:rFonts w:ascii="Times New Roman" w:hAnsi="Times New Roman" w:cs="Times New Roman"/>
          <w:sz w:val="24"/>
          <w:szCs w:val="24"/>
        </w:rPr>
        <w:t>тыс.рублей</w:t>
      </w:r>
      <w:proofErr w:type="spellEnd"/>
      <w:r w:rsidRPr="005E4CFF">
        <w:rPr>
          <w:rFonts w:ascii="Times New Roman" w:hAnsi="Times New Roman" w:cs="Times New Roman"/>
          <w:sz w:val="24"/>
          <w:szCs w:val="24"/>
        </w:rPr>
        <w:t>.</w:t>
      </w:r>
    </w:p>
    <w:p w:rsidR="0092734F" w:rsidRDefault="005E4CFF" w:rsidP="0092734F">
      <w:pPr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92734F">
        <w:rPr>
          <w:rFonts w:ascii="Times New Roman" w:hAnsi="Times New Roman" w:cs="Times New Roman"/>
          <w:sz w:val="24"/>
          <w:szCs w:val="24"/>
        </w:rPr>
        <w:t xml:space="preserve">Размер </w:t>
      </w:r>
      <w:proofErr w:type="gramStart"/>
      <w:r w:rsidRPr="0092734F">
        <w:rPr>
          <w:rFonts w:ascii="Times New Roman" w:hAnsi="Times New Roman" w:cs="Times New Roman"/>
          <w:sz w:val="24"/>
          <w:szCs w:val="24"/>
        </w:rPr>
        <w:t xml:space="preserve">дефицита  </w:t>
      </w:r>
      <w:r w:rsidR="0092734F" w:rsidRPr="0092734F">
        <w:rPr>
          <w:rFonts w:ascii="Times New Roman" w:hAnsi="Times New Roman" w:cs="Times New Roman"/>
          <w:sz w:val="24"/>
          <w:szCs w:val="24"/>
        </w:rPr>
        <w:t>845</w:t>
      </w:r>
      <w:proofErr w:type="gramEnd"/>
      <w:r w:rsidR="0092734F" w:rsidRPr="0092734F">
        <w:rPr>
          <w:rFonts w:ascii="Times New Roman" w:hAnsi="Times New Roman" w:cs="Times New Roman"/>
          <w:sz w:val="24"/>
          <w:szCs w:val="24"/>
        </w:rPr>
        <w:t>,4</w:t>
      </w:r>
      <w:r w:rsidRPr="009273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2734F">
        <w:rPr>
          <w:rFonts w:ascii="Times New Roman" w:hAnsi="Times New Roman" w:cs="Times New Roman"/>
          <w:sz w:val="24"/>
          <w:szCs w:val="24"/>
        </w:rPr>
        <w:t>тыс.рублей</w:t>
      </w:r>
      <w:proofErr w:type="spellEnd"/>
      <w:r w:rsidRPr="0092734F">
        <w:rPr>
          <w:rFonts w:ascii="Times New Roman" w:hAnsi="Times New Roman" w:cs="Times New Roman"/>
          <w:sz w:val="24"/>
          <w:szCs w:val="24"/>
        </w:rPr>
        <w:t>.»;</w:t>
      </w:r>
    </w:p>
    <w:p w:rsidR="0092734F" w:rsidRDefault="0092734F" w:rsidP="0092734F">
      <w:pPr>
        <w:ind w:left="284"/>
        <w:rPr>
          <w:rFonts w:ascii="Times New Roman" w:hAnsi="Times New Roman" w:cs="Times New Roman"/>
          <w:sz w:val="24"/>
          <w:szCs w:val="24"/>
        </w:rPr>
      </w:pPr>
    </w:p>
    <w:p w:rsidR="0092734F" w:rsidRPr="0092734F" w:rsidRDefault="0092734F" w:rsidP="0092734F">
      <w:pPr>
        <w:numPr>
          <w:ilvl w:val="0"/>
          <w:numId w:val="1"/>
        </w:numPr>
        <w:ind w:left="284"/>
        <w:rPr>
          <w:rFonts w:ascii="Times New Roman" w:hAnsi="Times New Roman" w:cs="Times New Roman"/>
          <w:sz w:val="24"/>
          <w:szCs w:val="24"/>
        </w:rPr>
      </w:pPr>
      <w:r w:rsidRPr="0092734F">
        <w:rPr>
          <w:rFonts w:ascii="Times New Roman" w:hAnsi="Times New Roman" w:cs="Times New Roman"/>
          <w:sz w:val="24"/>
          <w:szCs w:val="24"/>
        </w:rPr>
        <w:t>Приложение 3 «Поступление доходов по группам, подгруппам и статьям»</w:t>
      </w: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  <w:r w:rsidRPr="005B55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  <w:r w:rsidRPr="005B554B">
        <w:rPr>
          <w:rFonts w:ascii="Times New Roman" w:hAnsi="Times New Roman" w:cs="Times New Roman"/>
          <w:sz w:val="24"/>
          <w:szCs w:val="24"/>
        </w:rPr>
        <w:t xml:space="preserve">                            бюджетной классификации на 2020 год»  </w:t>
      </w: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  <w:r w:rsidRPr="005B554B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92734F" w:rsidRPr="005B554B" w:rsidRDefault="0092734F" w:rsidP="0092734F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92734F" w:rsidRPr="005B554B" w:rsidRDefault="0092734F" w:rsidP="0092734F">
      <w:pPr>
        <w:pStyle w:val="a6"/>
        <w:jc w:val="right"/>
        <w:rPr>
          <w:rFonts w:ascii="Times New Roman" w:hAnsi="Times New Roman" w:cs="Times New Roman"/>
          <w:sz w:val="24"/>
          <w:szCs w:val="24"/>
        </w:rPr>
      </w:pPr>
      <w:r w:rsidRPr="005B554B">
        <w:rPr>
          <w:rFonts w:ascii="Times New Roman" w:hAnsi="Times New Roman" w:cs="Times New Roman"/>
          <w:sz w:val="24"/>
          <w:szCs w:val="24"/>
        </w:rPr>
        <w:t>тыс. рублей)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466"/>
        <w:gridCol w:w="5465"/>
        <w:gridCol w:w="1414"/>
      </w:tblGrid>
      <w:tr w:rsidR="0092734F" w:rsidRPr="005B554B" w:rsidTr="0092734F">
        <w:trPr>
          <w:trHeight w:val="1433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Код бюджетной классификации Российской Федерации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Наименование доходов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10000000000000000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 Налоговые и неналоговые доходы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1197,3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10100000000000000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1.1. Налоги на прибыль, доходы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157,8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10102000010000110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1.1.1. Налог на доходы физических лиц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157,8</w:t>
            </w:r>
          </w:p>
        </w:tc>
      </w:tr>
      <w:tr w:rsidR="0092734F" w:rsidRPr="005B554B" w:rsidTr="0092734F">
        <w:trPr>
          <w:trHeight w:val="86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10102010010000110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157,8</w:t>
            </w:r>
          </w:p>
        </w:tc>
      </w:tr>
      <w:tr w:rsidR="0092734F" w:rsidRPr="005B554B" w:rsidTr="0092734F">
        <w:trPr>
          <w:trHeight w:val="679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10300000000000000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550,1</w:t>
            </w:r>
          </w:p>
        </w:tc>
      </w:tr>
      <w:tr w:rsidR="0092734F" w:rsidRPr="005B554B" w:rsidTr="0092734F">
        <w:trPr>
          <w:trHeight w:val="53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10302000010000110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550,1</w:t>
            </w:r>
          </w:p>
        </w:tc>
      </w:tr>
      <w:tr w:rsidR="0092734F" w:rsidRPr="005B554B" w:rsidTr="0092734F">
        <w:trPr>
          <w:trHeight w:val="86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10302231010000110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249,7</w:t>
            </w:r>
          </w:p>
        </w:tc>
      </w:tr>
      <w:tr w:rsidR="0092734F" w:rsidRPr="005B554B" w:rsidTr="0092734F">
        <w:trPr>
          <w:trHeight w:val="86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10302241010000110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инжекторных</w:t>
            </w:r>
            <w:proofErr w:type="spellEnd"/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1,6</w:t>
            </w:r>
          </w:p>
        </w:tc>
      </w:tr>
      <w:tr w:rsidR="0092734F" w:rsidRPr="005B554B" w:rsidTr="0092734F">
        <w:trPr>
          <w:trHeight w:val="86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10302251010000110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 xml:space="preserve"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бюджеты(по нормативам, установленным Федеральным </w:t>
            </w: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350,4</w:t>
            </w:r>
          </w:p>
        </w:tc>
      </w:tr>
      <w:tr w:rsidR="0092734F" w:rsidRPr="005B554B" w:rsidTr="0092734F">
        <w:trPr>
          <w:trHeight w:val="86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10302261010000110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1.2.1.4.Доходы от уплаты акцизов на прямогонный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-51,6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 Налоги на имущество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397,1</w:t>
            </w:r>
          </w:p>
        </w:tc>
      </w:tr>
      <w:tr w:rsidR="0092734F" w:rsidRPr="005B554B" w:rsidTr="0092734F">
        <w:trPr>
          <w:trHeight w:val="1433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10601030100000110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35,0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10606000000000110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1.3.2. Земельный налог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362,1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10606030000000110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1.3.2.1. Земельный налог с организаций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180,7</w:t>
            </w:r>
          </w:p>
        </w:tc>
      </w:tr>
      <w:tr w:rsidR="0092734F" w:rsidRPr="005B554B" w:rsidTr="0092734F">
        <w:trPr>
          <w:trHeight w:val="1126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10606033100000110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180,7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10606040000000110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1.3.2.2.  Земельный налог с физических лиц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181,4</w:t>
            </w:r>
          </w:p>
        </w:tc>
      </w:tr>
      <w:tr w:rsidR="0092734F" w:rsidRPr="005B554B" w:rsidTr="0092734F">
        <w:trPr>
          <w:trHeight w:val="1111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10606043100000110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181,4</w:t>
            </w:r>
          </w:p>
        </w:tc>
      </w:tr>
      <w:tr w:rsidR="0092734F" w:rsidRPr="005B554B" w:rsidTr="0092734F">
        <w:trPr>
          <w:trHeight w:val="550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10800000000000000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1.4. Государственная пошлина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92734F" w:rsidRPr="005B554B" w:rsidTr="0092734F">
        <w:trPr>
          <w:trHeight w:val="531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10804000010000110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 xml:space="preserve">1.4.1.Государственная пошлина за совершение  нотариальных действий (за исключением действий, совершаемых консульскими учреждениями РФ)        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92734F" w:rsidRPr="005B554B" w:rsidTr="0092734F">
        <w:trPr>
          <w:trHeight w:val="204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10804020010000110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</w:tr>
      <w:tr w:rsidR="0092734F" w:rsidRPr="005B554B" w:rsidTr="0092734F">
        <w:trPr>
          <w:trHeight w:val="80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11300000000000000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74,9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11301000000000130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1.5.1. Доходы от оказания платных услуг (работ)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</w:tr>
      <w:tr w:rsidR="0092734F" w:rsidRPr="005B554B" w:rsidTr="0092734F">
        <w:trPr>
          <w:trHeight w:val="1126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11301995100000130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11302000000000130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1.5.2. Доходы от компенсации затрат государства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43,2</w:t>
            </w:r>
          </w:p>
        </w:tc>
      </w:tr>
      <w:tr w:rsidR="0092734F" w:rsidRPr="005B554B" w:rsidTr="0092734F">
        <w:trPr>
          <w:trHeight w:val="80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11302995100000130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1.5.2.1. Прочие доходы от компенсации затрат бюджетов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43,2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11705000000000180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1.6. Прочие неналоговые доходы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</w:tr>
      <w:tr w:rsidR="0092734F" w:rsidRPr="005B554B" w:rsidTr="0092734F">
        <w:trPr>
          <w:trHeight w:val="819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11705050100000180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1.6.1. Прочие неналоговые доходы бюджетов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15,0</w:t>
            </w:r>
          </w:p>
        </w:tc>
      </w:tr>
      <w:tr w:rsidR="0092734F" w:rsidRPr="005B554B" w:rsidTr="0092734F">
        <w:trPr>
          <w:trHeight w:val="497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20000000000000000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 Безвозмездные поступления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B21B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635</w:t>
            </w:r>
            <w:r w:rsidR="00B21BDE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92734F" w:rsidRPr="005B554B" w:rsidTr="0092734F">
        <w:trPr>
          <w:trHeight w:val="80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20200000000000000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B21B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="00B21BDE">
              <w:rPr>
                <w:rFonts w:ascii="Times New Roman" w:hAnsi="Times New Roman" w:cs="Times New Roman"/>
                <w:sz w:val="24"/>
                <w:szCs w:val="24"/>
              </w:rPr>
              <w:t>86,6</w:t>
            </w:r>
          </w:p>
        </w:tc>
      </w:tr>
      <w:tr w:rsidR="0092734F" w:rsidRPr="005B554B" w:rsidTr="0092734F">
        <w:trPr>
          <w:trHeight w:val="804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20210000000000150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3383,6</w:t>
            </w:r>
          </w:p>
        </w:tc>
      </w:tr>
      <w:tr w:rsidR="0092734F" w:rsidRPr="005B554B" w:rsidTr="0092734F">
        <w:trPr>
          <w:trHeight w:val="819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20215001100000150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3383,6</w:t>
            </w:r>
          </w:p>
        </w:tc>
      </w:tr>
      <w:tr w:rsidR="0092734F" w:rsidRPr="005B554B" w:rsidTr="0092734F">
        <w:trPr>
          <w:trHeight w:val="1111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20230000000000150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2.1.2. Субвенции бюджетам субъектов Российской Федерации и муниципальных образований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59,2</w:t>
            </w:r>
          </w:p>
        </w:tc>
      </w:tr>
      <w:tr w:rsidR="0092734F" w:rsidRPr="005B554B" w:rsidTr="0092734F">
        <w:trPr>
          <w:trHeight w:val="1433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20235118100000150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2.1.2.1. 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59,2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20240000000000150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2.1.3. Иные межбюджетные трансферты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B21B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21BDE">
              <w:rPr>
                <w:rFonts w:ascii="Times New Roman" w:hAnsi="Times New Roman" w:cs="Times New Roman"/>
                <w:sz w:val="24"/>
                <w:szCs w:val="24"/>
              </w:rPr>
              <w:t>843,8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20245160100000150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2.1.3.1. 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B21BDE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20249999100000150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B21BDE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2307,3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20249999109000150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2.1.3.3.Прочие межбюджетные трансферты, передаваемые бюджетам сельских поселений по поддержке местных инициатив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531,1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20450000000000150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B21BDE" w:rsidP="00B21B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 w:rsidR="0092734F" w:rsidRPr="005B554B">
              <w:rPr>
                <w:rFonts w:ascii="Times New Roman" w:hAnsi="Times New Roman" w:cs="Times New Roman"/>
                <w:sz w:val="24"/>
                <w:szCs w:val="24"/>
              </w:rPr>
              <w:t>.Безвозмездные поступления от негосударственных организаций.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20450991090000150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2.2.1Прочие безвозмездные поступления от негосударственных организаций в бюджеты сельских поселений ( 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92734F" w:rsidRPr="005B554B" w:rsidTr="0092734F">
        <w:trPr>
          <w:trHeight w:val="365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20750000000000150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B21B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21BD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.Прочие безвозмездные поступления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92734F" w:rsidRPr="005B554B" w:rsidTr="0092734F">
        <w:trPr>
          <w:trHeight w:val="482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20750301090000150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2.3.1.Прочие безвозмездные поступления в бюджеты поселений 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92734F" w:rsidRPr="005B554B" w:rsidTr="0092734F">
        <w:trPr>
          <w:trHeight w:val="482"/>
        </w:trPr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Всего доходов</w:t>
            </w:r>
          </w:p>
        </w:tc>
        <w:tc>
          <w:tcPr>
            <w:tcW w:w="6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2734F" w:rsidRPr="005B554B" w:rsidRDefault="0092734F" w:rsidP="0092734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5B554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552,9</w:t>
            </w:r>
          </w:p>
        </w:tc>
      </w:tr>
    </w:tbl>
    <w:p w:rsidR="0092734F" w:rsidRDefault="0092734F" w:rsidP="0092734F">
      <w:pPr>
        <w:ind w:left="644"/>
        <w:rPr>
          <w:rFonts w:ascii="Times New Roman" w:hAnsi="Times New Roman" w:cs="Times New Roman"/>
          <w:b/>
          <w:sz w:val="24"/>
          <w:szCs w:val="24"/>
        </w:rPr>
      </w:pPr>
    </w:p>
    <w:p w:rsidR="00D30748" w:rsidRDefault="00856FC6" w:rsidP="00856FC6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6FC6">
        <w:rPr>
          <w:rFonts w:ascii="Times New Roman" w:hAnsi="Times New Roman" w:cs="Times New Roman"/>
          <w:sz w:val="24"/>
          <w:szCs w:val="24"/>
        </w:rPr>
        <w:t xml:space="preserve">Приложении </w:t>
      </w:r>
      <w:proofErr w:type="gramStart"/>
      <w:r w:rsidRPr="00856FC6">
        <w:rPr>
          <w:rFonts w:ascii="Times New Roman" w:hAnsi="Times New Roman" w:cs="Times New Roman"/>
          <w:sz w:val="24"/>
          <w:szCs w:val="24"/>
        </w:rPr>
        <w:t>4  «</w:t>
      </w:r>
      <w:proofErr w:type="gramEnd"/>
      <w:r w:rsidRPr="00856FC6">
        <w:rPr>
          <w:rFonts w:ascii="Times New Roman" w:hAnsi="Times New Roman" w:cs="Times New Roman"/>
          <w:sz w:val="24"/>
          <w:szCs w:val="24"/>
        </w:rPr>
        <w:t xml:space="preserve"> Источники финансирования дефицита бюджета  поселения на 2020 год»:    </w:t>
      </w:r>
    </w:p>
    <w:p w:rsidR="00856FC6" w:rsidRPr="00856FC6" w:rsidRDefault="00856FC6" w:rsidP="00D30748">
      <w:pPr>
        <w:pStyle w:val="a5"/>
        <w:ind w:left="644"/>
        <w:rPr>
          <w:rFonts w:ascii="Times New Roman" w:hAnsi="Times New Roman" w:cs="Times New Roman"/>
          <w:sz w:val="24"/>
          <w:szCs w:val="24"/>
        </w:rPr>
      </w:pPr>
      <w:r w:rsidRPr="00856FC6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15303" w:type="dxa"/>
        <w:tblInd w:w="-714" w:type="dxa"/>
        <w:tblLook w:val="00A0" w:firstRow="1" w:lastRow="0" w:firstColumn="1" w:lastColumn="0" w:noHBand="0" w:noVBand="0"/>
      </w:tblPr>
      <w:tblGrid>
        <w:gridCol w:w="714"/>
        <w:gridCol w:w="7434"/>
        <w:gridCol w:w="2007"/>
        <w:gridCol w:w="521"/>
        <w:gridCol w:w="4627"/>
      </w:tblGrid>
      <w:tr w:rsidR="00856FC6" w:rsidRPr="00856FC6" w:rsidTr="00D30748">
        <w:trPr>
          <w:gridBefore w:val="1"/>
          <w:wBefore w:w="714" w:type="dxa"/>
          <w:trHeight w:val="571"/>
          <w:tblHeader/>
        </w:trPr>
        <w:tc>
          <w:tcPr>
            <w:tcW w:w="7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sz w:val="24"/>
                <w:szCs w:val="24"/>
              </w:rPr>
              <w:t xml:space="preserve">сумма </w:t>
            </w:r>
          </w:p>
        </w:tc>
        <w:tc>
          <w:tcPr>
            <w:tcW w:w="4627" w:type="dxa"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FC6" w:rsidRPr="00856FC6" w:rsidTr="00D30748">
        <w:trPr>
          <w:gridBefore w:val="1"/>
          <w:wBefore w:w="714" w:type="dxa"/>
        </w:trPr>
        <w:tc>
          <w:tcPr>
            <w:tcW w:w="7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bCs/>
                <w:sz w:val="24"/>
                <w:szCs w:val="24"/>
              </w:rPr>
              <w:t>Изменение остатков средств на счетах по учету средств бюджета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45,4</w:t>
            </w:r>
          </w:p>
        </w:tc>
        <w:tc>
          <w:tcPr>
            <w:tcW w:w="4627" w:type="dxa"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6FC6" w:rsidRPr="00856FC6" w:rsidTr="00D30748">
        <w:trPr>
          <w:gridBefore w:val="1"/>
          <w:wBefore w:w="714" w:type="dxa"/>
          <w:trHeight w:val="260"/>
        </w:trPr>
        <w:tc>
          <w:tcPr>
            <w:tcW w:w="7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bCs/>
                <w:sz w:val="24"/>
                <w:szCs w:val="24"/>
              </w:rPr>
              <w:t>ВСЕГО источников финансирования дефицита бюджета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6FC6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45,4</w:t>
            </w:r>
          </w:p>
        </w:tc>
        <w:tc>
          <w:tcPr>
            <w:tcW w:w="4627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856FC6" w:rsidRPr="00856FC6" w:rsidRDefault="00856FC6" w:rsidP="00856FC6">
            <w:pPr>
              <w:pStyle w:val="a6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C305A" w:rsidRPr="00CC305A" w:rsidTr="00D30748">
        <w:tblPrEx>
          <w:tblLook w:val="04A0" w:firstRow="1" w:lastRow="0" w:firstColumn="1" w:lastColumn="0" w:noHBand="0" w:noVBand="1"/>
        </w:tblPrEx>
        <w:trPr>
          <w:gridAfter w:val="2"/>
          <w:wAfter w:w="5148" w:type="dxa"/>
          <w:trHeight w:val="407"/>
        </w:trPr>
        <w:tc>
          <w:tcPr>
            <w:tcW w:w="10155" w:type="dxa"/>
            <w:gridSpan w:val="3"/>
            <w:vAlign w:val="bottom"/>
          </w:tcPr>
          <w:p w:rsidR="00D30748" w:rsidRDefault="00D30748" w:rsidP="00D30748">
            <w:pPr>
              <w:pStyle w:val="a5"/>
              <w:ind w:left="64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C305A" w:rsidRPr="00856FC6" w:rsidRDefault="00D30748" w:rsidP="00856FC6">
            <w:pPr>
              <w:pStyle w:val="a5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CC305A" w:rsidRPr="00856FC6">
              <w:rPr>
                <w:rFonts w:ascii="Times New Roman" w:hAnsi="Times New Roman" w:cs="Times New Roman"/>
                <w:sz w:val="24"/>
                <w:szCs w:val="24"/>
              </w:rPr>
              <w:t>Приложение 5 «Распределение бюджетных ассигнований</w:t>
            </w:r>
          </w:p>
          <w:p w:rsidR="00D30748" w:rsidRDefault="00D3074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CC305A"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по целевым статьям (муниципальным программам и не программным направлениям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CC305A" w:rsidRPr="00CC305A" w:rsidRDefault="00D3074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CC305A" w:rsidRPr="00CC305A">
              <w:rPr>
                <w:rFonts w:ascii="Times New Roman" w:hAnsi="Times New Roman" w:cs="Times New Roman"/>
                <w:sz w:val="24"/>
                <w:szCs w:val="24"/>
              </w:rPr>
              <w:t>деятельности), группам видов расходов классификации расходов бюджета»</w:t>
            </w:r>
          </w:p>
        </w:tc>
      </w:tr>
    </w:tbl>
    <w:p w:rsidR="00CC305A" w:rsidRPr="00CC305A" w:rsidRDefault="00CC305A" w:rsidP="00CC305A">
      <w:pPr>
        <w:rPr>
          <w:rFonts w:ascii="Times New Roman" w:hAnsi="Times New Roman" w:cs="Times New Roman"/>
          <w:b/>
          <w:sz w:val="24"/>
          <w:szCs w:val="24"/>
        </w:rPr>
      </w:pPr>
    </w:p>
    <w:p w:rsidR="00CC305A" w:rsidRPr="00CC305A" w:rsidRDefault="00CC305A" w:rsidP="005E4CFF">
      <w:pPr>
        <w:jc w:val="right"/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tbl>
      <w:tblPr>
        <w:tblW w:w="1006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245"/>
        <w:gridCol w:w="1843"/>
        <w:gridCol w:w="1559"/>
        <w:gridCol w:w="1418"/>
      </w:tblGrid>
      <w:tr w:rsidR="00CC305A" w:rsidRPr="00CC305A" w:rsidTr="00AB7651">
        <w:trPr>
          <w:trHeight w:val="143"/>
          <w:tblHeader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34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CC305A" w:rsidRPr="00CC305A" w:rsidTr="00AB7651">
        <w:trPr>
          <w:trHeight w:val="315"/>
          <w:tblHeader/>
        </w:trPr>
        <w:tc>
          <w:tcPr>
            <w:tcW w:w="52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5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56FC6" w:rsidP="00856F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Шарангском</w:t>
            </w:r>
            <w:proofErr w:type="spellEnd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92405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92405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062 02 07080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92405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08 0 00 00000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950,5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950,5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AB765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08 0 03 03000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AB7651" w:rsidP="00411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  <w:r w:rsidR="0041114E">
              <w:rPr>
                <w:rFonts w:ascii="Times New Roman" w:hAnsi="Times New Roman" w:cs="Times New Roman"/>
                <w:bCs/>
                <w:sz w:val="24"/>
                <w:szCs w:val="24"/>
              </w:rPr>
              <w:t>8,0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623,2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623,2</w:t>
            </w:r>
          </w:p>
        </w:tc>
        <w:bookmarkStart w:id="0" w:name="_GoBack"/>
        <w:bookmarkEnd w:id="0"/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</w:t>
            </w:r>
            <w:proofErr w:type="spellStart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комисариаты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42,7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14 2 20 51180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16,5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Расходы за счет субсидии на реализацию мероприятий по обустройству и 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14 2 20 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14 2 20 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Муниципальная программа «Экология </w:t>
            </w:r>
            <w:proofErr w:type="spellStart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 на 2018-2020 годы»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17 3 00 00000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17 3 09 00000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411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AB7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4111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AB7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5,6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Непрограммное направление деятельности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88 8 00 00000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411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="00AB7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4111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AB76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,6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88 8 01 00000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1670,1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88 8  03 00000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3780,9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88 8 03 02106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S2600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S2600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Прочие непрограммные расходы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88 8 06 00000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294,6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196,5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196,5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AB7651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5,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AB7651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5,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CC305A" w:rsidRPr="00CC305A" w:rsidTr="00AB7651">
        <w:trPr>
          <w:trHeight w:val="315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56FC6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8398,3</w:t>
            </w:r>
          </w:p>
        </w:tc>
      </w:tr>
    </w:tbl>
    <w:p w:rsidR="00CC305A" w:rsidRPr="00CC305A" w:rsidRDefault="00CC305A" w:rsidP="00CC305A">
      <w:pPr>
        <w:rPr>
          <w:rFonts w:ascii="Times New Roman" w:hAnsi="Times New Roman" w:cs="Times New Roman"/>
          <w:b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b/>
          <w:sz w:val="24"/>
          <w:szCs w:val="24"/>
        </w:rPr>
      </w:pPr>
    </w:p>
    <w:p w:rsidR="00CC305A" w:rsidRPr="00D30748" w:rsidRDefault="00D30748" w:rsidP="00D3074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D30748">
        <w:rPr>
          <w:rFonts w:ascii="Times New Roman" w:hAnsi="Times New Roman" w:cs="Times New Roman"/>
          <w:sz w:val="24"/>
          <w:szCs w:val="24"/>
        </w:rPr>
        <w:t>П</w:t>
      </w:r>
      <w:r w:rsidR="00CC305A" w:rsidRPr="00D30748">
        <w:rPr>
          <w:rFonts w:ascii="Times New Roman" w:hAnsi="Times New Roman" w:cs="Times New Roman"/>
          <w:sz w:val="24"/>
          <w:szCs w:val="24"/>
        </w:rPr>
        <w:t>риложение 6 «Ведомственная структура расходов бюджета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>поселения на 2020 год»</w:t>
      </w:r>
    </w:p>
    <w:tbl>
      <w:tblPr>
        <w:tblW w:w="981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3403"/>
        <w:gridCol w:w="299"/>
        <w:gridCol w:w="409"/>
        <w:gridCol w:w="709"/>
        <w:gridCol w:w="839"/>
        <w:gridCol w:w="1854"/>
        <w:gridCol w:w="1168"/>
        <w:gridCol w:w="1134"/>
      </w:tblGrid>
      <w:tr w:rsidR="00CC305A" w:rsidRPr="00CC305A" w:rsidTr="00AB7651">
        <w:trPr>
          <w:trHeight w:val="431"/>
        </w:trPr>
        <w:tc>
          <w:tcPr>
            <w:tcW w:w="9815" w:type="dxa"/>
            <w:gridSpan w:val="8"/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431"/>
        </w:trPr>
        <w:tc>
          <w:tcPr>
            <w:tcW w:w="9815" w:type="dxa"/>
            <w:gridSpan w:val="8"/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431"/>
        </w:trPr>
        <w:tc>
          <w:tcPr>
            <w:tcW w:w="9815" w:type="dxa"/>
            <w:gridSpan w:val="8"/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535"/>
        </w:trPr>
        <w:tc>
          <w:tcPr>
            <w:tcW w:w="9815" w:type="dxa"/>
            <w:gridSpan w:val="8"/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80"/>
        </w:trPr>
        <w:tc>
          <w:tcPr>
            <w:tcW w:w="3403" w:type="dxa"/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9" w:type="dxa"/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13" w:type="dxa"/>
            <w:gridSpan w:val="6"/>
            <w:vAlign w:val="bottom"/>
          </w:tcPr>
          <w:p w:rsidR="00CC305A" w:rsidRPr="00CC305A" w:rsidRDefault="00CC305A" w:rsidP="00AB765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(тыс. рублей)</w:t>
            </w:r>
          </w:p>
          <w:p w:rsidR="00CC305A" w:rsidRPr="00CC305A" w:rsidRDefault="00CC305A" w:rsidP="00AB7651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</w:t>
            </w:r>
          </w:p>
        </w:tc>
        <w:tc>
          <w:tcPr>
            <w:tcW w:w="5278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Сумма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Ведом-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ство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Раздел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Подраздел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Целевая статья расходов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расходов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Администрация 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Кушнурского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сельсовета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Нижегородской области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41114E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8398,3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1677,8</w:t>
            </w:r>
          </w:p>
        </w:tc>
      </w:tr>
      <w:tr w:rsidR="00CC305A" w:rsidRPr="00CC305A" w:rsidTr="00AB7651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1387,6</w:t>
            </w:r>
          </w:p>
        </w:tc>
      </w:tr>
      <w:tr w:rsidR="00CC305A" w:rsidRPr="00CC305A" w:rsidTr="00AB7651">
        <w:trPr>
          <w:trHeight w:val="127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"Экология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2018 - 2020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857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Охрана окружающей среды от загрязнения отходами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17 3 00 00000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102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17 3 09 00000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108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охраны окружающей среды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17 3 09 20401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4,7</w:t>
            </w:r>
          </w:p>
        </w:tc>
      </w:tr>
      <w:tr w:rsidR="00CC305A" w:rsidRPr="00CC305A" w:rsidTr="00AB7651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1382,9</w:t>
            </w:r>
          </w:p>
        </w:tc>
      </w:tr>
      <w:tr w:rsidR="00CC305A" w:rsidRPr="00CC305A" w:rsidTr="00AB7651">
        <w:trPr>
          <w:trHeight w:val="755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CC305A" w:rsidRPr="00CC305A" w:rsidTr="00AB7651">
        <w:trPr>
          <w:trHeight w:val="650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1382,9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771,5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511,1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88 8 01 20401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260,4</w:t>
            </w:r>
          </w:p>
        </w:tc>
      </w:tr>
      <w:tr w:rsidR="00CC305A" w:rsidRPr="00CC305A" w:rsidTr="00AB7651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611,4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88 8 01 20800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611,4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Не 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Резервные фонды местных администраций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88 8 01 07005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287,2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287,2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аппарата управления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Учреждения по обеспечению хозяйственного обслуживания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88 8 01 93990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Прочие выплаты по обязательствам муниципального образования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88 8 06 92035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Муниципальная программа «Управление муниципальными финансами </w:t>
            </w:r>
            <w:proofErr w:type="spellStart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 за счет субвенций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14 2 20 51180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03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14 2 20 51180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2F35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50,5</w:t>
            </w:r>
          </w:p>
        </w:tc>
      </w:tr>
      <w:tr w:rsidR="00CC305A" w:rsidRPr="00CC305A" w:rsidTr="00AB7651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1034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8E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="008E02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41,5</w:t>
            </w:r>
          </w:p>
        </w:tc>
      </w:tr>
      <w:tr w:rsidR="00CC305A" w:rsidRPr="00CC305A" w:rsidTr="00AB7651">
        <w:trPr>
          <w:trHeight w:val="41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 на 2018 – 2020 годы"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941,5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941,5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08 0 03 03000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8E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Дорожное хозяйство (дорожные фонды)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«Развитие транспортной системы в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Шарангском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муниципальном районе Нижегородской области на 2018-2020 годы»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Шарангском</w:t>
            </w:r>
            <w:proofErr w:type="spellEnd"/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муниципальном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Содержание автомобильных дорог общего пользования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04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06 2 02 07080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8E02B9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F35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176,6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жилищного хозяйства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88 8 06 03503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2F35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Шарангского</w:t>
            </w:r>
            <w:proofErr w:type="spellEnd"/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муниципального района»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14 2 00 00000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14 2 20 00000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564,0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14 2 20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32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14 2 20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531,1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2F35F8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580,9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2F35F8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580,9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327,0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на реализацию проекта по поддержке местных инициатив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S2600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327,0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2F35F8" w:rsidP="008E02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253,9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Уличное освещение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196,5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88 8 06 60102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196,5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AB7651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5,3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88 8 06 60503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AB7651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CC305A"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5,3</w:t>
            </w:r>
          </w:p>
        </w:tc>
      </w:tr>
      <w:tr w:rsidR="00CC305A" w:rsidRPr="00CC305A" w:rsidTr="00D30748">
        <w:trPr>
          <w:trHeight w:val="222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Расходы за счет субсидии на реализацию мероприятий по обустройству и восстановлению памятных мест, посвященных Великой Отечественной войне 1941-1945 гг.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CC305A" w:rsidRPr="00CC305A" w:rsidTr="00AB7651">
        <w:trPr>
          <w:trHeight w:val="689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05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03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88 8 06 S2190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CC305A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</w:t>
            </w:r>
            <w:r w:rsidRPr="00CC30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1378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Межбюджетные трансферты из бюджетов поселений бюджету муниципального района  в соответствии с заключенными соглашениями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88 8 03 02106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Не программное направление деятельности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88 8 00 00000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Прочие не программные расходы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88 8 06 00000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 в области социальной политики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t>88 8 06 14010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446"/>
        </w:trPr>
        <w:tc>
          <w:tcPr>
            <w:tcW w:w="340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Всего расходов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8398,3</w:t>
            </w:r>
          </w:p>
        </w:tc>
      </w:tr>
    </w:tbl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D30748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Приложение 7 «Распределение бюджетных ассигнований по </w:t>
      </w:r>
      <w:proofErr w:type="gramStart"/>
      <w:r w:rsidRPr="00CC305A">
        <w:rPr>
          <w:rFonts w:ascii="Times New Roman" w:hAnsi="Times New Roman" w:cs="Times New Roman"/>
          <w:sz w:val="24"/>
          <w:szCs w:val="24"/>
        </w:rPr>
        <w:t>разделам ,</w:t>
      </w:r>
      <w:proofErr w:type="gramEnd"/>
      <w:r w:rsidRPr="00CC305A">
        <w:rPr>
          <w:rFonts w:ascii="Times New Roman" w:hAnsi="Times New Roman" w:cs="Times New Roman"/>
          <w:sz w:val="24"/>
          <w:szCs w:val="24"/>
        </w:rPr>
        <w:t xml:space="preserve"> подразделам, группам видов расходов классификации расходов бюджета  поселения на 2020 год»</w:t>
      </w:r>
    </w:p>
    <w:p w:rsidR="00CC305A" w:rsidRPr="00CC305A" w:rsidRDefault="00CC305A" w:rsidP="002F35F8">
      <w:pPr>
        <w:jc w:val="right"/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(</w:t>
      </w:r>
      <w:proofErr w:type="spellStart"/>
      <w:proofErr w:type="gramStart"/>
      <w:r w:rsidRPr="00CC305A">
        <w:rPr>
          <w:rFonts w:ascii="Times New Roman" w:hAnsi="Times New Roman" w:cs="Times New Roman"/>
          <w:sz w:val="24"/>
          <w:szCs w:val="24"/>
        </w:rPr>
        <w:t>тыс.рублей</w:t>
      </w:r>
      <w:proofErr w:type="spellEnd"/>
      <w:proofErr w:type="gramEnd"/>
      <w:r w:rsidRPr="00CC305A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9776" w:type="dxa"/>
        <w:tblLook w:val="04A0" w:firstRow="1" w:lastRow="0" w:firstColumn="1" w:lastColumn="0" w:noHBand="0" w:noVBand="1"/>
      </w:tblPr>
      <w:tblGrid>
        <w:gridCol w:w="4557"/>
        <w:gridCol w:w="1068"/>
        <w:gridCol w:w="1526"/>
        <w:gridCol w:w="1357"/>
        <w:gridCol w:w="1268"/>
      </w:tblGrid>
      <w:tr w:rsidR="00CC305A" w:rsidRPr="00CC305A" w:rsidTr="00AB7651">
        <w:trPr>
          <w:trHeight w:val="125"/>
        </w:trPr>
        <w:tc>
          <w:tcPr>
            <w:tcW w:w="45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</w:t>
            </w:r>
          </w:p>
        </w:tc>
        <w:tc>
          <w:tcPr>
            <w:tcW w:w="39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Код бюджетной классификации</w:t>
            </w:r>
          </w:p>
        </w:tc>
        <w:tc>
          <w:tcPr>
            <w:tcW w:w="126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Сумма</w:t>
            </w:r>
          </w:p>
        </w:tc>
      </w:tr>
      <w:tr w:rsidR="00CC305A" w:rsidRPr="00CC305A" w:rsidTr="00AB7651">
        <w:trPr>
          <w:trHeight w:val="125"/>
        </w:trPr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Подраздел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Вид расходов</w:t>
            </w:r>
          </w:p>
        </w:tc>
        <w:tc>
          <w:tcPr>
            <w:tcW w:w="126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1677,8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1387,6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1122,5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265,1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Резервные фонды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Иные бюджетные ассигнования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общегосударственные вопросы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287,2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284,2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3,0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Мобилизация и вневойсковая подготовка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59,2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42,7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16,5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безопасность и правоохранительная деятельность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2F35F8">
              <w:rPr>
                <w:rFonts w:ascii="Times New Roman" w:hAnsi="Times New Roman" w:cs="Times New Roman"/>
                <w:b/>
                <w:sz w:val="24"/>
                <w:szCs w:val="24"/>
              </w:rPr>
              <w:t>50,5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9,0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Обеспечение пожарной безопасности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2F35F8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941,5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842,5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2F35F8" w:rsidP="00AB76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Национальная экономика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2F35F8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1074,3</w:t>
            </w:r>
          </w:p>
        </w:tc>
      </w:tr>
      <w:tr w:rsidR="00CC305A" w:rsidRPr="00CC305A" w:rsidTr="002F35F8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Дорожное хозяйство (дорожные фонды)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CC305A" w:rsidRPr="00CC305A" w:rsidTr="002F35F8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1074,3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Жилищно-коммунальное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F35F8">
              <w:rPr>
                <w:rFonts w:ascii="Times New Roman" w:hAnsi="Times New Roman" w:cs="Times New Roman"/>
                <w:b/>
                <w:sz w:val="24"/>
                <w:szCs w:val="24"/>
              </w:rPr>
              <w:t>176,6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Жилищное хозяйство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31,7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Благоустройство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B765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2F35F8">
              <w:rPr>
                <w:rFonts w:ascii="Times New Roman" w:hAnsi="Times New Roman" w:cs="Times New Roman"/>
                <w:b/>
                <w:sz w:val="24"/>
                <w:szCs w:val="24"/>
              </w:rPr>
              <w:t>44</w:t>
            </w: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,9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2F35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B76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F35F8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Культура, кинематография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Культура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Межбюджетные трансферты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3453,9</w:t>
            </w:r>
          </w:p>
        </w:tc>
      </w:tr>
      <w:tr w:rsidR="00CC305A" w:rsidRPr="00CC305A" w:rsidTr="00AB7651">
        <w:trPr>
          <w:trHeight w:val="250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Социальная политика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278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Другие вопросы в области социальной политики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000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sz w:val="24"/>
                <w:szCs w:val="24"/>
              </w:rPr>
              <w:t>6,0</w:t>
            </w:r>
          </w:p>
        </w:tc>
      </w:tr>
      <w:tr w:rsidR="00CC305A" w:rsidRPr="00CC305A" w:rsidTr="00AB7651">
        <w:trPr>
          <w:trHeight w:val="264"/>
        </w:trPr>
        <w:tc>
          <w:tcPr>
            <w:tcW w:w="45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05A">
              <w:rPr>
                <w:rFonts w:ascii="Times New Roman" w:hAnsi="Times New Roman" w:cs="Times New Roman"/>
                <w:b/>
                <w:sz w:val="24"/>
                <w:szCs w:val="24"/>
              </w:rPr>
              <w:t>Всего расходов</w:t>
            </w:r>
          </w:p>
        </w:tc>
        <w:tc>
          <w:tcPr>
            <w:tcW w:w="10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C305A" w:rsidRPr="00CC305A" w:rsidRDefault="00CC305A" w:rsidP="00CC30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C305A" w:rsidRPr="00CC305A" w:rsidRDefault="002F35F8" w:rsidP="00CC30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8398,3</w:t>
            </w:r>
          </w:p>
        </w:tc>
      </w:tr>
    </w:tbl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>Статья 2.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>Настоящее решение вступает в силу со дня его подписания.</w:t>
      </w: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  <w:r w:rsidRPr="00CC305A">
        <w:rPr>
          <w:rFonts w:ascii="Times New Roman" w:hAnsi="Times New Roman" w:cs="Times New Roman"/>
          <w:sz w:val="24"/>
          <w:szCs w:val="24"/>
        </w:rPr>
        <w:t xml:space="preserve">Глава местного самоуправления                                                   Г </w:t>
      </w:r>
      <w:proofErr w:type="spellStart"/>
      <w:r w:rsidRPr="00CC305A">
        <w:rPr>
          <w:rFonts w:ascii="Times New Roman" w:hAnsi="Times New Roman" w:cs="Times New Roman"/>
          <w:sz w:val="24"/>
          <w:szCs w:val="24"/>
        </w:rPr>
        <w:t>В.Падерова</w:t>
      </w:r>
      <w:proofErr w:type="spellEnd"/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Default="00CC305A" w:rsidP="00CC305A">
      <w:pPr>
        <w:rPr>
          <w:rFonts w:ascii="Times New Roman" w:hAnsi="Times New Roman" w:cs="Times New Roman"/>
          <w:sz w:val="24"/>
          <w:szCs w:val="24"/>
        </w:rPr>
      </w:pPr>
    </w:p>
    <w:p w:rsidR="00AB7651" w:rsidRDefault="00AB7651" w:rsidP="00CC305A">
      <w:pPr>
        <w:rPr>
          <w:rFonts w:ascii="Times New Roman" w:hAnsi="Times New Roman" w:cs="Times New Roman"/>
          <w:sz w:val="24"/>
          <w:szCs w:val="24"/>
        </w:rPr>
      </w:pPr>
    </w:p>
    <w:p w:rsidR="00AB7651" w:rsidRDefault="00AB7651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2F35F8" w:rsidRDefault="002F35F8" w:rsidP="00CC305A">
      <w:pPr>
        <w:rPr>
          <w:rFonts w:ascii="Times New Roman" w:hAnsi="Times New Roman" w:cs="Times New Roman"/>
          <w:sz w:val="24"/>
          <w:szCs w:val="24"/>
        </w:rPr>
      </w:pPr>
    </w:p>
    <w:p w:rsidR="00AB7651" w:rsidRDefault="00AB7651" w:rsidP="00CC305A">
      <w:pPr>
        <w:rPr>
          <w:rFonts w:ascii="Times New Roman" w:hAnsi="Times New Roman" w:cs="Times New Roman"/>
          <w:sz w:val="24"/>
          <w:szCs w:val="24"/>
        </w:rPr>
      </w:pPr>
    </w:p>
    <w:p w:rsidR="00AB7651" w:rsidRPr="00CC305A" w:rsidRDefault="00AB7651" w:rsidP="00CC305A">
      <w:pPr>
        <w:rPr>
          <w:rFonts w:ascii="Times New Roman" w:hAnsi="Times New Roman" w:cs="Times New Roman"/>
          <w:sz w:val="24"/>
          <w:szCs w:val="24"/>
        </w:rPr>
      </w:pPr>
    </w:p>
    <w:p w:rsidR="00CC305A" w:rsidRPr="00CC305A" w:rsidRDefault="00CC305A" w:rsidP="00E9281A">
      <w:pPr>
        <w:pStyle w:val="a6"/>
      </w:pPr>
    </w:p>
    <w:p w:rsidR="00CC305A" w:rsidRPr="00CC305A" w:rsidRDefault="00CC305A" w:rsidP="00E9281A">
      <w:pPr>
        <w:pStyle w:val="a6"/>
      </w:pPr>
      <w:r w:rsidRPr="00CC305A">
        <w:t>Прошито, пронумеровано и</w:t>
      </w:r>
    </w:p>
    <w:p w:rsidR="00CC305A" w:rsidRPr="00CC305A" w:rsidRDefault="00CC305A" w:rsidP="00E9281A">
      <w:pPr>
        <w:pStyle w:val="a6"/>
      </w:pPr>
      <w:r w:rsidRPr="00CC305A">
        <w:t>Скреплено печатью</w:t>
      </w:r>
    </w:p>
    <w:p w:rsidR="00CC305A" w:rsidRPr="00CC305A" w:rsidRDefault="00E9281A" w:rsidP="00E9281A">
      <w:pPr>
        <w:pStyle w:val="a6"/>
      </w:pPr>
      <w:proofErr w:type="gramStart"/>
      <w:r>
        <w:t>22</w:t>
      </w:r>
      <w:r w:rsidR="00CC305A" w:rsidRPr="00CC305A">
        <w:t xml:space="preserve">( </w:t>
      </w:r>
      <w:r>
        <w:t>Двадцать</w:t>
      </w:r>
      <w:proofErr w:type="gramEnd"/>
      <w:r>
        <w:t xml:space="preserve"> два</w:t>
      </w:r>
      <w:r w:rsidR="00CC305A" w:rsidRPr="00CC305A">
        <w:t>) лист</w:t>
      </w:r>
      <w:r>
        <w:t>а</w:t>
      </w:r>
    </w:p>
    <w:p w:rsidR="00CC305A" w:rsidRPr="00CC305A" w:rsidRDefault="00CC305A" w:rsidP="00E9281A">
      <w:pPr>
        <w:pStyle w:val="a6"/>
      </w:pPr>
      <w:r w:rsidRPr="00CC305A">
        <w:t xml:space="preserve">Глава МСУ__________Г В </w:t>
      </w:r>
      <w:proofErr w:type="spellStart"/>
      <w:r w:rsidRPr="00CC305A">
        <w:t>Падерова</w:t>
      </w:r>
      <w:proofErr w:type="spellEnd"/>
    </w:p>
    <w:p w:rsidR="00AB7651" w:rsidRPr="00CC305A" w:rsidRDefault="00AB7651" w:rsidP="00E9281A">
      <w:pPr>
        <w:pStyle w:val="a6"/>
      </w:pPr>
    </w:p>
    <w:sectPr w:rsidR="00AB7651" w:rsidRPr="00CC30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 w15:restartNumberingAfterBreak="0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4" w15:restartNumberingAfterBreak="0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6" w15:restartNumberingAfterBreak="0">
    <w:nsid w:val="67EF77A7"/>
    <w:multiLevelType w:val="multilevel"/>
    <w:tmpl w:val="051A3178"/>
    <w:lvl w:ilvl="0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7" w15:restartNumberingAfterBreak="0">
    <w:nsid w:val="7757166B"/>
    <w:multiLevelType w:val="multilevel"/>
    <w:tmpl w:val="051A3178"/>
    <w:lvl w:ilvl="0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5"/>
  </w:num>
  <w:num w:numId="2">
    <w:abstractNumId w:val="4"/>
  </w:num>
  <w:num w:numId="3">
    <w:abstractNumId w:val="0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2"/>
    <w:lvlOverride w:ilvl="0">
      <w:startOverride w:val="1"/>
    </w:lvlOverride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F04"/>
    <w:rsid w:val="002F35F8"/>
    <w:rsid w:val="003F7BA0"/>
    <w:rsid w:val="0041114E"/>
    <w:rsid w:val="005E4CFF"/>
    <w:rsid w:val="007A3611"/>
    <w:rsid w:val="00856FC6"/>
    <w:rsid w:val="008E02B9"/>
    <w:rsid w:val="0092405E"/>
    <w:rsid w:val="0092734F"/>
    <w:rsid w:val="00AB7651"/>
    <w:rsid w:val="00B21BDE"/>
    <w:rsid w:val="00CC305A"/>
    <w:rsid w:val="00D30748"/>
    <w:rsid w:val="00DF7E87"/>
    <w:rsid w:val="00E9281A"/>
    <w:rsid w:val="00EE5DDC"/>
    <w:rsid w:val="00EF4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6ADF9"/>
  <w15:chartTrackingRefBased/>
  <w15:docId w15:val="{65A033B8-DF37-4E99-938D-578A77ADD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nhideWhenUsed/>
    <w:qFormat/>
    <w:rsid w:val="00CC305A"/>
    <w:pPr>
      <w:keepNext/>
      <w:spacing w:before="240" w:after="60" w:line="276" w:lineRule="auto"/>
      <w:outlineLvl w:val="3"/>
    </w:pPr>
    <w:rPr>
      <w:rFonts w:eastAsiaTheme="minorEastAsia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rsid w:val="00CC305A"/>
    <w:pPr>
      <w:spacing w:before="240" w:after="60" w:line="276" w:lineRule="auto"/>
      <w:outlineLvl w:val="4"/>
    </w:pPr>
    <w:rPr>
      <w:rFonts w:eastAsiaTheme="minorEastAsia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qFormat/>
    <w:rsid w:val="00CC305A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CC305A"/>
    <w:rPr>
      <w:rFonts w:eastAsiaTheme="minorEastAsia"/>
      <w:b/>
      <w:bCs/>
      <w:i/>
      <w:iCs/>
      <w:sz w:val="26"/>
      <w:szCs w:val="26"/>
      <w:lang w:eastAsia="ru-RU"/>
    </w:rPr>
  </w:style>
  <w:style w:type="paragraph" w:styleId="a3">
    <w:name w:val="Body Text"/>
    <w:basedOn w:val="a"/>
    <w:link w:val="a4"/>
    <w:unhideWhenUsed/>
    <w:rsid w:val="00CC305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CC30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C305A"/>
    <w:pPr>
      <w:spacing w:after="200" w:line="276" w:lineRule="auto"/>
      <w:ind w:left="708"/>
    </w:pPr>
    <w:rPr>
      <w:rFonts w:eastAsiaTheme="minorEastAsia"/>
      <w:lang w:eastAsia="ru-RU"/>
    </w:rPr>
  </w:style>
  <w:style w:type="paragraph" w:styleId="a6">
    <w:name w:val="No Spacing"/>
    <w:link w:val="a7"/>
    <w:uiPriority w:val="1"/>
    <w:qFormat/>
    <w:rsid w:val="00CC305A"/>
    <w:pPr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Без интервала Знак"/>
    <w:basedOn w:val="a0"/>
    <w:link w:val="a6"/>
    <w:uiPriority w:val="1"/>
    <w:locked/>
    <w:rsid w:val="00CC305A"/>
    <w:rPr>
      <w:rFonts w:eastAsiaTheme="minorEastAsia"/>
      <w:lang w:eastAsia="ru-RU"/>
    </w:rPr>
  </w:style>
  <w:style w:type="paragraph" w:customStyle="1" w:styleId="ConsPlusCell">
    <w:name w:val="ConsPlusCell"/>
    <w:rsid w:val="00CC305A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CC305A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CC305A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CC305A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CC305A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">
    <w:name w:val="Текст выноски Знак1"/>
    <w:basedOn w:val="a0"/>
    <w:uiPriority w:val="99"/>
    <w:semiHidden/>
    <w:rsid w:val="00CC305A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CC305A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CC305A"/>
    <w:pPr>
      <w:spacing w:after="0" w:line="240" w:lineRule="auto"/>
    </w:pPr>
    <w:rPr>
      <w:rFonts w:eastAsiaTheme="minorEastAsia"/>
      <w:sz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4098</Words>
  <Characters>23359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Бухгалтер</dc:creator>
  <cp:keywords/>
  <dc:description/>
  <cp:lastModifiedBy>Бухгалтер</cp:lastModifiedBy>
  <cp:revision>10</cp:revision>
  <cp:lastPrinted>2020-08-31T11:21:00Z</cp:lastPrinted>
  <dcterms:created xsi:type="dcterms:W3CDTF">2020-08-31T09:51:00Z</dcterms:created>
  <dcterms:modified xsi:type="dcterms:W3CDTF">2020-09-07T05:21:00Z</dcterms:modified>
</cp:coreProperties>
</file>